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1908" w:rsidRPr="00DA7BBC" w:rsidRDefault="00E81908" w:rsidP="00530E48">
      <w:pPr>
        <w:tabs>
          <w:tab w:val="left" w:pos="567"/>
        </w:tabs>
        <w:overflowPunct w:val="0"/>
        <w:spacing w:after="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  <w:r w:rsidR="00530E48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</w:p>
    <w:p w:rsidR="005B2F4B" w:rsidRPr="00DA7BBC" w:rsidRDefault="002B2AD4" w:rsidP="00530E48">
      <w:pPr>
        <w:tabs>
          <w:tab w:val="left" w:pos="567"/>
        </w:tabs>
        <w:overflowPunct w:val="0"/>
        <w:spacing w:after="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AE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айонного </w:t>
      </w:r>
      <w:r w:rsidR="00530E48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«</w:t>
      </w:r>
      <w:r w:rsidR="00F17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Закружилась листва золотая…</w:t>
      </w:r>
      <w:r w:rsidR="00530E48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5B2F4B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5B2F4B" w:rsidRPr="00DA7BBC" w:rsidRDefault="00F1777A" w:rsidP="005B2F4B">
      <w:pPr>
        <w:tabs>
          <w:tab w:val="left" w:pos="567"/>
        </w:tabs>
        <w:overflowPunct w:val="0"/>
        <w:spacing w:after="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посвященного 13</w:t>
      </w:r>
      <w:r w:rsidR="00FC0A96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5B2F4B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-л</w:t>
      </w:r>
      <w:r w:rsidR="00FC0A96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етию со дня рождения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С.А.Есенина</w:t>
      </w:r>
      <w:proofErr w:type="spellEnd"/>
    </w:p>
    <w:p w:rsidR="00530E48" w:rsidRPr="00DA7BBC" w:rsidRDefault="00530E48" w:rsidP="00530E48">
      <w:pPr>
        <w:tabs>
          <w:tab w:val="left" w:pos="567"/>
        </w:tabs>
        <w:overflowPunct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E48" w:rsidRPr="00DA7BBC" w:rsidRDefault="00530E48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530E48" w:rsidRPr="00DA7BBC" w:rsidRDefault="002B11AC" w:rsidP="008A3770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городском конкурсе  «</w:t>
      </w:r>
      <w:r w:rsidR="00F177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Закружилась листва золотая</w:t>
      </w:r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F1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посвященном 13</w:t>
      </w:r>
      <w:r w:rsidR="00FC0A96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-летию со дня рождения</w:t>
      </w:r>
      <w:r w:rsidR="00F1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1777A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С.А.Есенина</w:t>
      </w:r>
      <w:proofErr w:type="spellEnd"/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 цели и задачи, номинации, жюри, порядок и сроки</w:t>
      </w:r>
      <w:r w:rsidR="00825F74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проведения, процедуру оценки </w:t>
      </w:r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конкурса «</w:t>
      </w:r>
      <w:r w:rsidR="00ED1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Закружилась листва золотая</w:t>
      </w:r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825F74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посвященного 13</w:t>
      </w:r>
      <w:r w:rsidR="005F405C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-летию со дня рождения</w:t>
      </w:r>
      <w:r w:rsidR="0021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D1C1B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С.А.Есенина</w:t>
      </w:r>
      <w:proofErr w:type="spellEnd"/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</w:t>
      </w:r>
      <w:r w:rsidR="00825F74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авленного на продвижение чтения </w:t>
      </w:r>
      <w:r w:rsidR="0021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разных</w:t>
      </w:r>
      <w:r w:rsidR="005F405C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населения посредством использования литературного культурного наследия,</w:t>
      </w:r>
      <w:r w:rsidR="00825F74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оставленного</w:t>
      </w:r>
      <w:r w:rsidR="00ED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 Сергеем Александровичем Есениным</w:t>
      </w:r>
      <w:r w:rsidR="005F405C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0E48" w:rsidRPr="00DA7BBC" w:rsidRDefault="002B11AC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Организатором к</w:t>
      </w:r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онкурса является Муниципальное бюджетное учреждение дополнительного образования «Центр детского творчества </w:t>
      </w:r>
      <w:proofErr w:type="spellStart"/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пос.Дербышки</w:t>
      </w:r>
      <w:proofErr w:type="spellEnd"/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Советского района </w:t>
      </w:r>
      <w:proofErr w:type="spellStart"/>
      <w:r w:rsidR="008A3770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="00530E48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05C" w:rsidRPr="00DA7BBC" w:rsidRDefault="005F405C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E48" w:rsidRPr="00DA7BBC" w:rsidRDefault="002B11AC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Цели и задачи к</w:t>
      </w:r>
      <w:r w:rsidR="00530E48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8A3770" w:rsidRPr="00DA7BBC" w:rsidRDefault="008A3770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3770" w:rsidRPr="00DA7BBC" w:rsidRDefault="008A3770" w:rsidP="001B0F9A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2.1 Цель Конкурса – по</w:t>
      </w:r>
      <w:r w:rsidR="00BB2D3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пуляризация чтения среди обучающихся дополнительного образования, учащихся общеобразовательных учреждений, учреждений дошкольного образования</w:t>
      </w:r>
      <w:r w:rsidR="00AE3F8E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создание условий для формирования интереса у детей к познавательной, творческой, </w:t>
      </w:r>
      <w:r w:rsidR="0021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исследовательской, </w:t>
      </w:r>
      <w:r w:rsidR="00AE3F8E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интеллектуальной деятельности </w:t>
      </w: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использования литературного культурного наследия, оставленного</w:t>
      </w:r>
      <w:r w:rsidR="0021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 Сергеем Александро</w:t>
      </w:r>
      <w:r w:rsidR="00FD0D2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вичем Есениным</w:t>
      </w:r>
      <w:r w:rsidR="00AE3F8E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оказание поддержки талантливых обучающихся в</w:t>
      </w:r>
      <w:r w:rsidR="005F405C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3F8E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 и пр</w:t>
      </w:r>
      <w:r w:rsidR="005F405C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офессиональном самоопределении</w:t>
      </w:r>
      <w:r w:rsidR="001B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B0F9A" w:rsidRPr="001B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педагогического потенциала </w:t>
      </w:r>
      <w:r w:rsidR="001B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к научному наставничеству </w:t>
      </w:r>
      <w:r w:rsidR="001B0F9A" w:rsidRPr="001B0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1B0F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F8E" w:rsidRPr="00DA7BBC" w:rsidRDefault="00AE3F8E" w:rsidP="008A3770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770" w:rsidRPr="00DA7BBC" w:rsidRDefault="008A3770" w:rsidP="008A3770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576327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proofErr w:type="gramStart"/>
      <w:r w:rsidR="00576327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</w:t>
      </w: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  <w:proofErr w:type="gramEnd"/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3F8E" w:rsidRPr="00DA7BBC" w:rsidRDefault="00AE3F8E" w:rsidP="00AE3F8E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Выявление и поддержка творчески активных учащихся, перспективных</w:t>
      </w:r>
    </w:p>
    <w:p w:rsidR="00AE3F8E" w:rsidRPr="00DA7BBC" w:rsidRDefault="00AE3F8E" w:rsidP="00AE3F8E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инновационных образовательных у</w:t>
      </w:r>
      <w:r w:rsidR="00576327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ченических проектов и инициатив, талантливых читателей.</w:t>
      </w:r>
    </w:p>
    <w:p w:rsidR="005F405C" w:rsidRPr="00DA7BBC" w:rsidRDefault="00AE3F8E" w:rsidP="00AE3F8E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Мотивация к продуктивной деятельности</w:t>
      </w:r>
      <w:r w:rsidR="005F405C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школьников,</w:t>
      </w:r>
      <w:r w:rsidR="001B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ориентированной на личностную и творческую самореализацию.</w:t>
      </w:r>
    </w:p>
    <w:p w:rsidR="00E81908" w:rsidRPr="00DA7BBC" w:rsidRDefault="005F405C" w:rsidP="005F405C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2.2.3</w:t>
      </w:r>
      <w:r w:rsidR="00AE3F8E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76327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интереса к чтению произведений</w:t>
      </w:r>
      <w:r w:rsidR="001B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B0F9A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С.А.Есенина</w:t>
      </w:r>
      <w:proofErr w:type="spellEnd"/>
      <w:r w:rsidR="00576327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05C" w:rsidRDefault="005F405C" w:rsidP="005F405C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05C" w:rsidRPr="00DA7BBC" w:rsidRDefault="005F405C" w:rsidP="005F405C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E48" w:rsidRPr="00DA7BBC" w:rsidRDefault="001432D4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Участники к</w:t>
      </w:r>
      <w:r w:rsidR="005B2F4B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5B2F4B" w:rsidRPr="00DA7BBC" w:rsidRDefault="005B2F4B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4DA2" w:rsidRPr="00DA7BBC" w:rsidRDefault="002A4DA2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конкурса могут быть учащиеся общеобразовательных учреждений</w:t>
      </w:r>
      <w:r w:rsidR="001B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</w:t>
      </w:r>
      <w:r w:rsidR="004E016E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F4B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класс)</w:t>
      </w: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B2F4B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обучаюшиеся</w:t>
      </w:r>
      <w:proofErr w:type="spellEnd"/>
      <w:r w:rsidR="005B2F4B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</w:t>
      </w:r>
      <w:r w:rsidR="005B2F4B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дополнительного </w:t>
      </w:r>
      <w:r w:rsidR="004E016E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до 18 лет</w:t>
      </w:r>
      <w:r w:rsidR="008D1C2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воспитанники дошкольных образовательных учреждений.</w:t>
      </w:r>
      <w:r w:rsidR="0003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Участники)</w:t>
      </w:r>
    </w:p>
    <w:p w:rsidR="004E016E" w:rsidRPr="00DA7BBC" w:rsidRDefault="004E016E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2D4" w:rsidRPr="00DA7BBC" w:rsidRDefault="00530E48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IV. </w:t>
      </w:r>
      <w:r w:rsidR="002B11AC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проведения к</w:t>
      </w:r>
      <w:r w:rsidR="001432D4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4E016E" w:rsidRPr="003F7807" w:rsidRDefault="003F7807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1B0F9A" w:rsidRP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по двум номинациям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«</w:t>
      </w:r>
      <w:r w:rsidRPr="003F78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Чтецы», «Проект и исследование»</w:t>
      </w:r>
    </w:p>
    <w:p w:rsidR="00683970" w:rsidRDefault="001644B1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683970" w:rsidRP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«Чтецы»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42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очно.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тение наизусть стихотворения или отрывка из произведений</w:t>
      </w:r>
      <w:r w:rsid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С.А.Есенина</w:t>
      </w:r>
      <w:proofErr w:type="spellEnd"/>
      <w:r w:rsid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0AD" w:rsidRDefault="00E550AD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Категории участников по возрастам:</w:t>
      </w:r>
    </w:p>
    <w:p w:rsidR="00E550AD" w:rsidRPr="00E550AD" w:rsidRDefault="00E550AD" w:rsidP="00E550AD">
      <w:pPr>
        <w:pStyle w:val="a7"/>
        <w:numPr>
          <w:ilvl w:val="0"/>
          <w:numId w:val="50"/>
        </w:numPr>
        <w:tabs>
          <w:tab w:val="left" w:pos="567"/>
        </w:tabs>
        <w:overflowPunct w:val="0"/>
        <w:spacing w:after="0"/>
        <w:ind w:right="5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0A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ошкольный возраст</w:t>
      </w:r>
      <w:r w:rsidRPr="00E55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proofErr w:type="gramStart"/>
      <w:r w:rsidRPr="00E550AD">
        <w:rPr>
          <w:rFonts w:ascii="Times New Roman" w:eastAsia="Times New Roman" w:hAnsi="Times New Roman" w:cs="Times New Roman"/>
          <w:sz w:val="24"/>
          <w:szCs w:val="24"/>
          <w:lang w:eastAsia="ru-RU"/>
        </w:rPr>
        <w:t>7  лет</w:t>
      </w:r>
      <w:proofErr w:type="gramEnd"/>
    </w:p>
    <w:p w:rsidR="00E550AD" w:rsidRDefault="00E550AD" w:rsidP="00E550AD">
      <w:pPr>
        <w:pStyle w:val="a7"/>
        <w:numPr>
          <w:ilvl w:val="0"/>
          <w:numId w:val="50"/>
        </w:numPr>
        <w:tabs>
          <w:tab w:val="left" w:pos="567"/>
        </w:tabs>
        <w:overflowPunct w:val="0"/>
        <w:spacing w:after="0"/>
        <w:ind w:right="5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7-10 лет</w:t>
      </w:r>
    </w:p>
    <w:p w:rsidR="00E550AD" w:rsidRDefault="00E550AD" w:rsidP="00E550AD">
      <w:pPr>
        <w:pStyle w:val="a7"/>
        <w:numPr>
          <w:ilvl w:val="0"/>
          <w:numId w:val="50"/>
        </w:numPr>
        <w:tabs>
          <w:tab w:val="left" w:pos="567"/>
        </w:tabs>
        <w:overflowPunct w:val="0"/>
        <w:spacing w:after="0"/>
        <w:ind w:right="5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11-13 лет</w:t>
      </w:r>
    </w:p>
    <w:p w:rsidR="00E550AD" w:rsidRDefault="00E550AD" w:rsidP="00E550AD">
      <w:pPr>
        <w:pStyle w:val="a7"/>
        <w:numPr>
          <w:ilvl w:val="0"/>
          <w:numId w:val="50"/>
        </w:numPr>
        <w:tabs>
          <w:tab w:val="left" w:pos="567"/>
        </w:tabs>
        <w:overflowPunct w:val="0"/>
        <w:spacing w:after="0"/>
        <w:ind w:right="5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лет и старше</w:t>
      </w:r>
    </w:p>
    <w:p w:rsidR="00E550AD" w:rsidRPr="00E550AD" w:rsidRDefault="00E550AD" w:rsidP="00E550AD">
      <w:pPr>
        <w:pStyle w:val="a7"/>
        <w:tabs>
          <w:tab w:val="left" w:pos="567"/>
        </w:tabs>
        <w:overflowPunct w:val="0"/>
        <w:spacing w:after="0"/>
        <w:ind w:right="5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970" w:rsidRPr="00683970" w:rsidRDefault="001644B1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Номинация «Проект и исследование»: </w:t>
      </w:r>
      <w:r w:rsidR="00642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заочно. П</w:t>
      </w:r>
      <w:r w:rsid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редставление проектной или исследовательской работы по творчеству </w:t>
      </w:r>
      <w:proofErr w:type="spellStart"/>
      <w:r w:rsid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С.А.Есенина</w:t>
      </w:r>
      <w:proofErr w:type="spellEnd"/>
      <w:r w:rsid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</w:t>
      </w:r>
      <w:r w:rsidR="008D1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ускаются проекты и исследования, связанные с </w:t>
      </w:r>
      <w:r w:rsid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 w:rsidR="008D1C2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писателям</w:t>
      </w:r>
      <w:r w:rsidR="008D1C2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поэтам</w:t>
      </w:r>
      <w:r w:rsidR="008D1C2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839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0F9A" w:rsidRPr="00DA7BBC" w:rsidRDefault="001B0F9A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32D4" w:rsidRPr="00DA7BBC" w:rsidRDefault="001432D4" w:rsidP="001432D4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Порядок проведения к</w:t>
      </w:r>
      <w:r w:rsidR="00530E48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 и критерии оценки</w:t>
      </w:r>
    </w:p>
    <w:p w:rsidR="00297586" w:rsidRDefault="00B17E22" w:rsidP="00297586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035D90" w:rsidRPr="0003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035D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Конкурсе приглашаются учащиеся общеобразовательных учреждения, обучающие учрежде</w:t>
      </w:r>
      <w:r w:rsidR="00297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дополнительного образования, воспитанники дошкольных образовательных учреждений.</w:t>
      </w:r>
      <w:r w:rsidR="00297586" w:rsidRPr="0029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5D90" w:rsidRDefault="00B17E22" w:rsidP="00035D90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297586" w:rsidRPr="00B244B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Конкурса формиру</w:t>
      </w:r>
      <w:r w:rsidR="0029758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Жюри</w:t>
      </w:r>
      <w:r w:rsidR="00297586" w:rsidRPr="00B244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586" w:rsidRPr="00B24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Жюри могут входить представители от </w:t>
      </w:r>
      <w:r w:rsidR="0029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Организатора </w:t>
      </w:r>
      <w:r w:rsidR="00297586" w:rsidRPr="00B24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Конкурса, представители </w:t>
      </w:r>
      <w:r w:rsidR="0029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 образования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культуры.</w:t>
      </w:r>
    </w:p>
    <w:p w:rsidR="00C4263A" w:rsidRDefault="00B17E22" w:rsidP="00035D90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035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по двум номинациям: «Чтецы», «Проекты и исследования».</w:t>
      </w:r>
    </w:p>
    <w:p w:rsidR="00035D90" w:rsidRDefault="00B17E22" w:rsidP="00035D90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="009055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оцениваются по десятибалльной шкале.</w:t>
      </w:r>
      <w:r w:rsid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(Приложение1)</w:t>
      </w:r>
      <w:r w:rsidR="002975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7586" w:rsidRDefault="00297586" w:rsidP="00035D90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в Приложении 1 стандартные. При оценивании выступлений и работ Жюри учитывает возраст Участников</w:t>
      </w:r>
      <w:r w:rsidR="00F35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 </w:t>
      </w:r>
      <w:proofErr w:type="gramStart"/>
      <w:r w:rsidR="00F35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A185F" w:rsidRDefault="004A185F" w:rsidP="006E55F7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85F" w:rsidRDefault="004A185F" w:rsidP="006E55F7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Общие требования к конкурсным работам</w:t>
      </w:r>
    </w:p>
    <w:p w:rsidR="004A185F" w:rsidRDefault="00B17E22" w:rsidP="006E55F7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4A185F" w:rsidRPr="000E71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 «Чтецы»</w:t>
      </w:r>
      <w:r w:rsidR="000E7143" w:rsidRPr="000E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 представ</w:t>
      </w:r>
      <w:r w:rsidR="00A0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ляет стихотворение или </w:t>
      </w:r>
      <w:proofErr w:type="gramStart"/>
      <w:r w:rsidR="00A0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отрывок  </w:t>
      </w:r>
      <w:r w:rsidR="000E7143" w:rsidRPr="000E714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="000E7143" w:rsidRPr="000E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творчества </w:t>
      </w:r>
      <w:proofErr w:type="spellStart"/>
      <w:r w:rsidR="000E7143" w:rsidRPr="000E714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С.А.Есенина</w:t>
      </w:r>
      <w:proofErr w:type="spellEnd"/>
      <w:r w:rsidR="000E7143" w:rsidRPr="000E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E7143" w:rsidRPr="006F1508" w:rsidRDefault="00B17E22" w:rsidP="00D279AF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</w:t>
      </w:r>
      <w:r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E7143"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 «Проекты и исследования» защита каждой работы проходит</w:t>
      </w:r>
      <w:r w:rsidR="00E56BD7"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заочно в форме презентации. Презентация должна содержать не более 15 слайдов, может сопровождаться слайдами, схемами, показами, рисунками и другими визуальными средствами.</w:t>
      </w:r>
    </w:p>
    <w:p w:rsidR="00417436" w:rsidRPr="006F1508" w:rsidRDefault="00306050" w:rsidP="000E7143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проектной деятельности </w:t>
      </w:r>
      <w:r w:rsidR="00297586"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проектный продукт</w:t>
      </w:r>
      <w:r w:rsidR="00297586"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58C8" w:rsidRPr="006F1508" w:rsidRDefault="00E56BD7" w:rsidP="001432D4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конкурсные рабо</w:t>
      </w:r>
      <w:r w:rsidR="00700679"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без презентации, </w:t>
      </w:r>
      <w:r w:rsidR="003D52EE"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</w:t>
      </w:r>
      <w:r w:rsidR="00700679"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реализации проекта или исследования в программе </w:t>
      </w:r>
      <w:r w:rsidR="00700679" w:rsidRPr="006F15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="003D52EE"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5491" w:rsidRP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1508" w:rsidRPr="003D52EE" w:rsidRDefault="006F1508" w:rsidP="001432D4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4BF" w:rsidRPr="00DA7BBC" w:rsidRDefault="00825F74" w:rsidP="001432D4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B17E2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1432D4" w:rsidRPr="00DA7B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1432D4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77FAA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и награждение</w:t>
      </w:r>
    </w:p>
    <w:p w:rsidR="00877FAA" w:rsidRPr="00DA7BBC" w:rsidRDefault="00C27B69" w:rsidP="00877FAA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конкурса р</w:t>
      </w:r>
      <w:r w:rsidR="00C37DA1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ешением Жюри </w:t>
      </w:r>
      <w:r w:rsidR="00177F13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победители, </w:t>
      </w:r>
      <w:r w:rsidR="000E71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призеры и лауреаты</w:t>
      </w:r>
      <w:r w:rsidR="00177F13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 </w:t>
      </w:r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</w:t>
      </w:r>
      <w:r w:rsidR="003958C8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отдельных номинаций по решению Жюри. </w:t>
      </w:r>
    </w:p>
    <w:p w:rsidR="00877FAA" w:rsidRPr="00DA7BBC" w:rsidRDefault="00877FAA" w:rsidP="001432D4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FAA" w:rsidRPr="00DA7BBC" w:rsidRDefault="00825F74" w:rsidP="00825F74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="00B17E2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77FAA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проведения Конкурса</w:t>
      </w:r>
    </w:p>
    <w:p w:rsidR="00877FAA" w:rsidRDefault="00B17E22" w:rsidP="00825F74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Сроки проведения Конкурса:</w:t>
      </w:r>
    </w:p>
    <w:p w:rsidR="006F1508" w:rsidRPr="00DA7BBC" w:rsidRDefault="008D0FCD" w:rsidP="00825F74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 октября по 28</w:t>
      </w:r>
      <w:r w:rsidR="004A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–</w:t>
      </w:r>
      <w:r w:rsid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BC6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Заявок </w:t>
      </w:r>
      <w:r w:rsidR="004A2B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A2BC6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4A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4A2BC6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электронную почту </w:t>
      </w:r>
      <w:hyperlink r:id="rId6" w:history="1">
        <w:r w:rsidR="004A2BC6" w:rsidRPr="00DA7BB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cdt_orbita@mail.ru</w:t>
        </w:r>
      </w:hyperlink>
      <w:r w:rsidR="004A2BC6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названия Конкурса.</w:t>
      </w:r>
      <w:r w:rsid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теме указать название конкурса и фамилию, имя конкурсанта.</w:t>
      </w:r>
    </w:p>
    <w:p w:rsidR="00877FAA" w:rsidRPr="00DA7BBC" w:rsidRDefault="008D0FCD" w:rsidP="00825F74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C4263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B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9A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95C21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проведение Конкурса </w:t>
      </w:r>
    </w:p>
    <w:p w:rsidR="00825F74" w:rsidRPr="00DA7BBC" w:rsidRDefault="00825F74" w:rsidP="00825F74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FAA" w:rsidRPr="00DA7BBC" w:rsidRDefault="00B17E22" w:rsidP="00825F74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25F74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F95C21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</w:t>
      </w:r>
      <w:r w:rsidR="006F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 номинации «Чтецы»</w:t>
      </w:r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МБУДО </w:t>
      </w:r>
      <w:r w:rsidR="00417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«Центр детского творчества </w:t>
      </w:r>
      <w:proofErr w:type="spellStart"/>
      <w:r w:rsidR="004176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</w:t>
      </w:r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Дербышки</w:t>
      </w:r>
      <w:proofErr w:type="spellEnd"/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Советского района </w:t>
      </w:r>
      <w:proofErr w:type="spellStart"/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адресу: </w:t>
      </w:r>
      <w:proofErr w:type="spellStart"/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ул.Правды</w:t>
      </w:r>
      <w:proofErr w:type="spellEnd"/>
      <w:r w:rsidR="00877FA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д.19/10 (клуб «Орбита)</w:t>
      </w:r>
    </w:p>
    <w:p w:rsidR="00AB5C4F" w:rsidRPr="00DA7BBC" w:rsidRDefault="00AB5C4F" w:rsidP="00825F74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C4F" w:rsidRDefault="003D587A" w:rsidP="00825F74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</w:t>
      </w:r>
      <w:r w:rsidR="00F95C21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AB5C4F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 вопросам участия в </w:t>
      </w:r>
      <w:proofErr w:type="spellStart"/>
      <w:r w:rsidR="00AB5C4F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Конкурcе</w:t>
      </w:r>
      <w:proofErr w:type="spellEnd"/>
      <w:r w:rsidR="00AB5C4F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обращаться по телефону 8(843)239</w:t>
      </w:r>
      <w:r w:rsidR="00F95C21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5C4F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="00F95C21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263A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="00AB5C4F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на электронную почту </w:t>
      </w:r>
      <w:hyperlink r:id="rId7" w:history="1">
        <w:r w:rsidR="00AB5C4F" w:rsidRPr="00DA7BB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cdt_orbita@mail.ru</w:t>
        </w:r>
      </w:hyperlink>
      <w:r w:rsidR="00AB5C4F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C21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пометкой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ЗАЯВКА НА КОНКУРС</w:t>
      </w:r>
    </w:p>
    <w:p w:rsidR="00035D90" w:rsidRDefault="00035D90" w:rsidP="00825F74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EF7" w:rsidRPr="00DA7BBC" w:rsidRDefault="00971EF7" w:rsidP="003D587A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EF7" w:rsidRPr="00DA7BBC" w:rsidRDefault="00F95C21" w:rsidP="00F95C21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="00971EF7" w:rsidRPr="00DA7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Контактные данные.</w:t>
      </w:r>
    </w:p>
    <w:p w:rsidR="00971EF7" w:rsidRPr="00DA7BBC" w:rsidRDefault="00971EF7" w:rsidP="00F95C21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МБУДО «Центр детского творчества </w:t>
      </w:r>
      <w:proofErr w:type="spellStart"/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пос.Дербышки</w:t>
      </w:r>
      <w:proofErr w:type="spellEnd"/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Советского района </w:t>
      </w:r>
      <w:proofErr w:type="spellStart"/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71EF7" w:rsidRPr="00DA7BBC" w:rsidRDefault="00971EF7" w:rsidP="00F95C21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Правды, д.21</w:t>
      </w:r>
      <w:r w:rsidR="00351B5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971EF7" w:rsidRPr="00DA7BBC" w:rsidRDefault="00971EF7" w:rsidP="00F95C21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8(843)234-58-61</w:t>
      </w:r>
    </w:p>
    <w:p w:rsidR="00971EF7" w:rsidRPr="00DA7BBC" w:rsidRDefault="00AB5C4F" w:rsidP="00F95C21">
      <w:pPr>
        <w:tabs>
          <w:tab w:val="left" w:pos="567"/>
        </w:tabs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 </w:t>
      </w:r>
      <w:r w:rsidR="00971EF7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Терентьева Елизавета Владимировна </w:t>
      </w:r>
      <w:r w:rsidR="00567D29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8(843)239</w:t>
      </w:r>
      <w:r w:rsidR="003F78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426C5" w:rsidRPr="00DA7BBC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="003F78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019A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="003F7807">
        <w:rPr>
          <w:rFonts w:ascii="Times New Roman" w:eastAsia="Times New Roman" w:hAnsi="Times New Roman" w:cs="Times New Roman"/>
          <w:sz w:val="24"/>
          <w:szCs w:val="24"/>
          <w:lang w:eastAsia="ru-RU"/>
        </w:rPr>
        <w:t>, 89397440074</w:t>
      </w:r>
    </w:p>
    <w:p w:rsidR="00AB5C4F" w:rsidRPr="00DA7BBC" w:rsidRDefault="00AB5C4F" w:rsidP="00971EF7">
      <w:pPr>
        <w:tabs>
          <w:tab w:val="left" w:pos="567"/>
        </w:tabs>
        <w:overflowPunct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EF7" w:rsidRPr="00DA7BBC" w:rsidRDefault="00971EF7" w:rsidP="00971EF7">
      <w:pPr>
        <w:tabs>
          <w:tab w:val="left" w:pos="567"/>
        </w:tabs>
        <w:overflowPunct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EF7" w:rsidRPr="00DA7BBC" w:rsidRDefault="00971EF7" w:rsidP="00971EF7">
      <w:pPr>
        <w:tabs>
          <w:tab w:val="left" w:pos="567"/>
        </w:tabs>
        <w:overflowPunct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03D2A" w:rsidRPr="00DA7BBC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03D2A" w:rsidRPr="00DA7BBC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03D2A" w:rsidRPr="00DA7BBC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03D2A" w:rsidRPr="00DA7BBC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03D2A" w:rsidRPr="00DA7BBC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03D2A" w:rsidRPr="00DA7BBC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03D2A" w:rsidRPr="00DA7BBC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03D2A" w:rsidRPr="00DA7BBC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03D2A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DA7BBC" w:rsidRDefault="00DA7BBC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3D587A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6405" w:rsidRDefault="00416405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416405" w:rsidRPr="00DA7BBC" w:rsidRDefault="00416405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03D2A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DA7BBC">
        <w:rPr>
          <w:rFonts w:ascii="Times New Roman" w:hAnsi="Times New Roman" w:cs="Times New Roman"/>
          <w:sz w:val="24"/>
          <w:szCs w:val="24"/>
        </w:rPr>
        <w:t>Приложение</w:t>
      </w:r>
      <w:r w:rsidR="00186F80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В номинации «Чтецы» критерии оценивания</w:t>
      </w:r>
      <w:r w:rsidR="00416405">
        <w:rPr>
          <w:rFonts w:ascii="Times New Roman" w:hAnsi="Times New Roman" w:cs="Times New Roman"/>
          <w:sz w:val="24"/>
          <w:szCs w:val="24"/>
        </w:rPr>
        <w:t xml:space="preserve"> (10-балльная шкала)</w:t>
      </w:r>
      <w:r w:rsidRPr="00186F80">
        <w:rPr>
          <w:rFonts w:ascii="Times New Roman" w:hAnsi="Times New Roman" w:cs="Times New Roman"/>
          <w:sz w:val="24"/>
          <w:szCs w:val="24"/>
        </w:rPr>
        <w:t>: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•</w:t>
      </w:r>
      <w:r w:rsidRPr="00186F80">
        <w:rPr>
          <w:rFonts w:ascii="Times New Roman" w:hAnsi="Times New Roman" w:cs="Times New Roman"/>
          <w:sz w:val="24"/>
          <w:szCs w:val="24"/>
        </w:rPr>
        <w:tab/>
        <w:t>Выразительность и эмоциональность чтения (интонация, логические паузы, ударение)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•</w:t>
      </w:r>
      <w:r w:rsidRPr="00186F80">
        <w:rPr>
          <w:rFonts w:ascii="Times New Roman" w:hAnsi="Times New Roman" w:cs="Times New Roman"/>
          <w:sz w:val="24"/>
          <w:szCs w:val="24"/>
        </w:rPr>
        <w:tab/>
        <w:t xml:space="preserve">Артистизм (жесты, мимика) 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•</w:t>
      </w:r>
      <w:r w:rsidRPr="00186F80">
        <w:rPr>
          <w:rFonts w:ascii="Times New Roman" w:hAnsi="Times New Roman" w:cs="Times New Roman"/>
          <w:sz w:val="24"/>
          <w:szCs w:val="24"/>
        </w:rPr>
        <w:tab/>
        <w:t xml:space="preserve">Креативность (творческий подход) 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В номинации «Проект и исследования» критерии оценивания</w:t>
      </w:r>
      <w:r w:rsidR="00D279AF">
        <w:rPr>
          <w:rFonts w:ascii="Times New Roman" w:hAnsi="Times New Roman" w:cs="Times New Roman"/>
          <w:sz w:val="24"/>
          <w:szCs w:val="24"/>
        </w:rPr>
        <w:t xml:space="preserve"> в соответствии с возрастом конкурсантов</w:t>
      </w:r>
      <w:r w:rsidRPr="00186F80">
        <w:rPr>
          <w:rFonts w:ascii="Times New Roman" w:hAnsi="Times New Roman" w:cs="Times New Roman"/>
          <w:sz w:val="24"/>
          <w:szCs w:val="24"/>
        </w:rPr>
        <w:t>: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Оценка информации в проектах: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1.   Целостность (содержательно-тематическая, стилевая, языковая);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2.   Связность (логическая, формально-языковая);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3.   Структурная упорядоченность;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4.   Завершённость (смысловая и жанрово-композиционная);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5.   Оригинальность (содержательная, образная, стилевая, композиционная).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Оценка проектов, представленных только в виде текста: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1.   Общая оценка: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-соответствие теме;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-глубина и полнота раскрытия темы;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-адекватность передачи первоисточников;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-логичность, связность;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-доказательность;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-структурная упорядоченность (наличие введения, основной части, заключения, их оптимальное соотношение);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-оформление (наличие плана, списка литературы, культура цитирования, сноски и т. д.);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2. Оценка введения: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-наличие обоснования выбора темы, её актуальность;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-наличие сформулированных целей и задач работы;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-наличие краткой характеристики первоисточников.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3. Оценка основной части: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-структурирование материала по разделам, параграфам, абзацам;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-наличие заголовков к частям текста и их удачность;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-проблемность и разносторонность в изложении материала;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-выделение в тексте основных понятий, терминов и х толкование;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-наличие примеров, иллюстрирующих теоретические положения.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4. Оценка заключения: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-наличие выводов по результатам анализа;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-выражение своего мнения по проблеме.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Оценка исследовательской деятельности в проекте: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1.   Выявление и постановка проблемы исследования;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lastRenderedPageBreak/>
        <w:t>2.   Формулирование гипотез и пробных теорий;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3.   Планирование и разработка исследовательских действий;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4. Сбор данных (множественность, актуальность и надёжность фактов, наблюдений, доказательств);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5.   Анализ и отбор верных теорий, синтез новой информации;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6.   Сопоставление (соотношение) данных и умозаключений, их проверка;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7.   Выводы;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8.   Постановка новой проблемы как результат проведённого исследования;</w:t>
      </w:r>
    </w:p>
    <w:p w:rsidR="00186F80" w:rsidRPr="00186F80" w:rsidRDefault="00186F80" w:rsidP="00186F80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186F80">
        <w:rPr>
          <w:rFonts w:ascii="Times New Roman" w:hAnsi="Times New Roman" w:cs="Times New Roman"/>
          <w:sz w:val="24"/>
          <w:szCs w:val="24"/>
        </w:rPr>
        <w:t>9.   Объективная научная новизна.</w:t>
      </w:r>
    </w:p>
    <w:p w:rsidR="00186F80" w:rsidRPr="00DA7BBC" w:rsidRDefault="00186F80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3D587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</w:t>
      </w:r>
    </w:p>
    <w:p w:rsidR="00530E48" w:rsidRPr="00DA7BBC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DA7BBC">
        <w:rPr>
          <w:rFonts w:ascii="Times New Roman" w:hAnsi="Times New Roman" w:cs="Times New Roman"/>
          <w:sz w:val="24"/>
          <w:szCs w:val="24"/>
        </w:rPr>
        <w:t>Заявка на участие в конкурсе «Закружилась листва золотая…»</w:t>
      </w:r>
      <w:r w:rsidR="00170654" w:rsidRPr="00DA7BBC">
        <w:rPr>
          <w:rFonts w:ascii="Times New Roman" w:hAnsi="Times New Roman" w:cs="Times New Roman"/>
          <w:sz w:val="24"/>
          <w:szCs w:val="24"/>
        </w:rPr>
        <w:t xml:space="preserve">. Отправлять на </w:t>
      </w:r>
      <w:hyperlink r:id="rId8" w:history="1">
        <w:r w:rsidR="00170654" w:rsidRPr="00DA7BBC">
          <w:rPr>
            <w:rStyle w:val="a8"/>
            <w:rFonts w:ascii="Times New Roman" w:hAnsi="Times New Roman" w:cs="Times New Roman"/>
            <w:sz w:val="24"/>
            <w:szCs w:val="24"/>
          </w:rPr>
          <w:t>cdt_orbita@mail.ru</w:t>
        </w:r>
      </w:hyperlink>
      <w:r w:rsidR="00170654" w:rsidRPr="00DA7BBC">
        <w:rPr>
          <w:rFonts w:ascii="Times New Roman" w:hAnsi="Times New Roman" w:cs="Times New Roman"/>
          <w:sz w:val="24"/>
          <w:szCs w:val="24"/>
        </w:rPr>
        <w:t xml:space="preserve"> с пометкой ЗАЯВКА НА КОНКУРС</w:t>
      </w:r>
    </w:p>
    <w:p w:rsidR="00B03D2A" w:rsidRPr="00DA7BBC" w:rsidRDefault="00B03D2A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720"/>
        <w:gridCol w:w="1851"/>
        <w:gridCol w:w="2027"/>
        <w:gridCol w:w="1751"/>
        <w:gridCol w:w="1897"/>
        <w:gridCol w:w="1814"/>
      </w:tblGrid>
      <w:tr w:rsidR="00F60FBA" w:rsidRPr="00DA7BBC" w:rsidTr="00A148A4">
        <w:trPr>
          <w:trHeight w:val="940"/>
        </w:trPr>
        <w:tc>
          <w:tcPr>
            <w:tcW w:w="720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 w:rsidRPr="00DA7BBC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1851" w:type="dxa"/>
          </w:tcPr>
          <w:p w:rsidR="00F60FBA" w:rsidRPr="00DA7BBC" w:rsidRDefault="00C634C4" w:rsidP="008950D5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F60FBA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</w:t>
            </w:r>
            <w:r w:rsidR="00F60FBA" w:rsidRPr="00DA7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0FBA" w:rsidRPr="00DA7BBC" w:rsidRDefault="00F60FBA" w:rsidP="008950D5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F60FBA" w:rsidRDefault="00F60FBA" w:rsidP="008950D5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BB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</w:t>
            </w:r>
          </w:p>
          <w:p w:rsidR="00F60FBA" w:rsidRPr="00DA7BBC" w:rsidRDefault="00F60FBA" w:rsidP="008950D5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BB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</w:t>
            </w:r>
          </w:p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897" w:type="dxa"/>
          </w:tcPr>
          <w:p w:rsidR="00BF2F3F" w:rsidRDefault="00BF2F3F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F60FBA" w:rsidRPr="00DA7BBC" w:rsidRDefault="00BF2F3F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</w:p>
        </w:tc>
        <w:tc>
          <w:tcPr>
            <w:tcW w:w="1814" w:type="dxa"/>
          </w:tcPr>
          <w:p w:rsidR="00A01ED9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A7BB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 w:rsidR="00A01ED9">
              <w:rPr>
                <w:rFonts w:ascii="Times New Roman" w:hAnsi="Times New Roman" w:cs="Times New Roman"/>
                <w:sz w:val="24"/>
                <w:szCs w:val="24"/>
              </w:rPr>
              <w:t>, контактный</w:t>
            </w:r>
          </w:p>
          <w:p w:rsidR="00F60FBA" w:rsidRPr="00DA7BBC" w:rsidRDefault="00A01ED9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</w:p>
        </w:tc>
      </w:tr>
      <w:tr w:rsidR="00F60FBA" w:rsidRPr="00DA7BBC" w:rsidTr="00A148A4">
        <w:trPr>
          <w:trHeight w:val="446"/>
        </w:trPr>
        <w:tc>
          <w:tcPr>
            <w:tcW w:w="720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FBA" w:rsidRPr="00DA7BBC" w:rsidTr="00A148A4">
        <w:trPr>
          <w:trHeight w:val="446"/>
        </w:trPr>
        <w:tc>
          <w:tcPr>
            <w:tcW w:w="720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F60FBA" w:rsidRPr="00DA7BBC" w:rsidRDefault="00F60FBA" w:rsidP="00920769">
            <w:pPr>
              <w:spacing w:line="312" w:lineRule="auto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530E48">
      <w:pPr>
        <w:widowControl w:val="0"/>
        <w:shd w:val="clear" w:color="auto" w:fill="FFFFFF"/>
        <w:tabs>
          <w:tab w:val="left" w:pos="709"/>
        </w:tabs>
        <w:suppressAutoHyphens/>
        <w:autoSpaceDE w:val="0"/>
        <w:spacing w:after="0"/>
        <w:ind w:left="360" w:right="219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</w:p>
    <w:p w:rsidR="00530E48" w:rsidRPr="00DA7BBC" w:rsidRDefault="00530E48" w:rsidP="00530E48">
      <w:pPr>
        <w:widowControl w:val="0"/>
        <w:shd w:val="clear" w:color="auto" w:fill="FFFFFF"/>
        <w:tabs>
          <w:tab w:val="left" w:pos="638"/>
          <w:tab w:val="left" w:pos="993"/>
        </w:tabs>
        <w:suppressAutoHyphens/>
        <w:autoSpaceDE w:val="0"/>
        <w:spacing w:after="0"/>
        <w:ind w:right="219"/>
        <w:contextualSpacing/>
        <w:jc w:val="both"/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ar-SA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920769">
      <w:pPr>
        <w:spacing w:after="0" w:line="312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30E48" w:rsidRPr="00DA7BBC" w:rsidRDefault="00530E48" w:rsidP="001432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0E48" w:rsidRPr="00DA7BBC" w:rsidSect="00920769">
      <w:pgSz w:w="11900" w:h="16840"/>
      <w:pgMar w:top="1344" w:right="658" w:bottom="981" w:left="1089" w:header="0" w:footer="6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9A0D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</w:rPr>
    </w:lvl>
  </w:abstractNum>
  <w:abstractNum w:abstractNumId="3" w15:restartNumberingAfterBreak="0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6" w15:restartNumberingAfterBreak="0">
    <w:nsid w:val="04851980"/>
    <w:multiLevelType w:val="hybridMultilevel"/>
    <w:tmpl w:val="FE92F58A"/>
    <w:lvl w:ilvl="0" w:tplc="90A22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6301F0C"/>
    <w:multiLevelType w:val="hybridMultilevel"/>
    <w:tmpl w:val="B1E638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7296086"/>
    <w:multiLevelType w:val="hybridMultilevel"/>
    <w:tmpl w:val="9AA655AE"/>
    <w:lvl w:ilvl="0" w:tplc="77B0F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026373B"/>
    <w:multiLevelType w:val="hybridMultilevel"/>
    <w:tmpl w:val="1FA4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B4305"/>
    <w:multiLevelType w:val="hybridMultilevel"/>
    <w:tmpl w:val="33465F1E"/>
    <w:lvl w:ilvl="0" w:tplc="D6EA82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sz w:val="16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E7360B"/>
    <w:multiLevelType w:val="hybridMultilevel"/>
    <w:tmpl w:val="1B607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4C2670"/>
    <w:multiLevelType w:val="hybridMultilevel"/>
    <w:tmpl w:val="AB987CAC"/>
    <w:lvl w:ilvl="0" w:tplc="9CA00CD2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A2E0B1A"/>
    <w:multiLevelType w:val="hybridMultilevel"/>
    <w:tmpl w:val="3574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35BB4"/>
    <w:multiLevelType w:val="hybridMultilevel"/>
    <w:tmpl w:val="A71434FA"/>
    <w:lvl w:ilvl="0" w:tplc="9CA00CD2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1B2756"/>
    <w:multiLevelType w:val="hybridMultilevel"/>
    <w:tmpl w:val="919EFB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3512442"/>
    <w:multiLevelType w:val="multilevel"/>
    <w:tmpl w:val="83C22B24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7" w15:restartNumberingAfterBreak="0">
    <w:nsid w:val="258D5A5A"/>
    <w:multiLevelType w:val="hybridMultilevel"/>
    <w:tmpl w:val="14402C9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4441BF"/>
    <w:multiLevelType w:val="hybridMultilevel"/>
    <w:tmpl w:val="02D87D46"/>
    <w:lvl w:ilvl="0" w:tplc="CB725ECE">
      <w:start w:val="1"/>
      <w:numFmt w:val="bullet"/>
      <w:lvlText w:val="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27034D07"/>
    <w:multiLevelType w:val="hybridMultilevel"/>
    <w:tmpl w:val="86667AEC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0" w15:restartNumberingAfterBreak="0">
    <w:nsid w:val="2CD772E0"/>
    <w:multiLevelType w:val="hybridMultilevel"/>
    <w:tmpl w:val="91B8E686"/>
    <w:lvl w:ilvl="0" w:tplc="99307066">
      <w:start w:val="1"/>
      <w:numFmt w:val="bullet"/>
      <w:lvlText w:val="−"/>
      <w:lvlJc w:val="left"/>
      <w:pPr>
        <w:ind w:left="1429" w:hanging="360"/>
      </w:pPr>
      <w:rPr>
        <w:rFonts w:ascii="Tahoma" w:hAnsi="Tahom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F842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16102A4"/>
    <w:multiLevelType w:val="hybridMultilevel"/>
    <w:tmpl w:val="E72ACC28"/>
    <w:lvl w:ilvl="0" w:tplc="9CA00CD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2146B2"/>
    <w:multiLevelType w:val="hybridMultilevel"/>
    <w:tmpl w:val="D5FCAABC"/>
    <w:lvl w:ilvl="0" w:tplc="90A22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7376F8D"/>
    <w:multiLevelType w:val="hybridMultilevel"/>
    <w:tmpl w:val="853E04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7C545B4"/>
    <w:multiLevelType w:val="hybridMultilevel"/>
    <w:tmpl w:val="A7862CFA"/>
    <w:lvl w:ilvl="0" w:tplc="B6C07B4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9B62D4D"/>
    <w:multiLevelType w:val="hybridMultilevel"/>
    <w:tmpl w:val="54C6C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B295AD6"/>
    <w:multiLevelType w:val="hybridMultilevel"/>
    <w:tmpl w:val="E488B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C007DC"/>
    <w:multiLevelType w:val="hybridMultilevel"/>
    <w:tmpl w:val="67F8E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6823CD5"/>
    <w:multiLevelType w:val="hybridMultilevel"/>
    <w:tmpl w:val="8E38670C"/>
    <w:lvl w:ilvl="0" w:tplc="7A741AB2">
      <w:start w:val="1"/>
      <w:numFmt w:val="upperRoman"/>
      <w:pStyle w:val="1"/>
      <w:lvlText w:val="%1."/>
      <w:lvlJc w:val="righ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68705B"/>
    <w:multiLevelType w:val="hybridMultilevel"/>
    <w:tmpl w:val="45FC63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C964E2D"/>
    <w:multiLevelType w:val="hybridMultilevel"/>
    <w:tmpl w:val="D3C4B6C2"/>
    <w:lvl w:ilvl="0" w:tplc="90A22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243589"/>
    <w:multiLevelType w:val="hybridMultilevel"/>
    <w:tmpl w:val="21C048F4"/>
    <w:lvl w:ilvl="0" w:tplc="49B28D0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FC87A3C"/>
    <w:multiLevelType w:val="hybridMultilevel"/>
    <w:tmpl w:val="3844E852"/>
    <w:lvl w:ilvl="0" w:tplc="758CE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4993C43"/>
    <w:multiLevelType w:val="hybridMultilevel"/>
    <w:tmpl w:val="F3CED94C"/>
    <w:lvl w:ilvl="0" w:tplc="88EE8244">
      <w:start w:val="4"/>
      <w:numFmt w:val="upperRoman"/>
      <w:lvlText w:val="%1."/>
      <w:lvlJc w:val="left"/>
      <w:pPr>
        <w:ind w:left="14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5" w15:restartNumberingAfterBreak="0">
    <w:nsid w:val="55A72096"/>
    <w:multiLevelType w:val="hybridMultilevel"/>
    <w:tmpl w:val="C734B2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 w15:restartNumberingAfterBreak="0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7" w15:restartNumberingAfterBreak="0">
    <w:nsid w:val="58753FE8"/>
    <w:multiLevelType w:val="hybridMultilevel"/>
    <w:tmpl w:val="BF606010"/>
    <w:lvl w:ilvl="0" w:tplc="758CEC64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8" w15:restartNumberingAfterBreak="0">
    <w:nsid w:val="603B1316"/>
    <w:multiLevelType w:val="hybridMultilevel"/>
    <w:tmpl w:val="C6A8BC1E"/>
    <w:lvl w:ilvl="0" w:tplc="DF5EC6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6715EF"/>
    <w:multiLevelType w:val="hybridMultilevel"/>
    <w:tmpl w:val="3A403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B24854"/>
    <w:multiLevelType w:val="multilevel"/>
    <w:tmpl w:val="32126AE2"/>
    <w:lvl w:ilvl="0">
      <w:start w:val="1"/>
      <w:numFmt w:val="bullet"/>
      <w:lvlText w:val="­"/>
      <w:lvlJc w:val="left"/>
      <w:pPr>
        <w:tabs>
          <w:tab w:val="num" w:pos="0"/>
        </w:tabs>
        <w:ind w:left="1423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3" w:hanging="360"/>
      </w:pPr>
      <w:rPr>
        <w:rFonts w:ascii="Wingdings" w:hAnsi="Wingdings"/>
      </w:rPr>
    </w:lvl>
  </w:abstractNum>
  <w:abstractNum w:abstractNumId="41" w15:restartNumberingAfterBreak="0">
    <w:nsid w:val="65885D7D"/>
    <w:multiLevelType w:val="hybridMultilevel"/>
    <w:tmpl w:val="C340E1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7073A28"/>
    <w:multiLevelType w:val="hybridMultilevel"/>
    <w:tmpl w:val="888608D8"/>
    <w:lvl w:ilvl="0" w:tplc="9CA00CD2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8BE00D5"/>
    <w:multiLevelType w:val="multilevel"/>
    <w:tmpl w:val="4D1CB1F0"/>
    <w:lvl w:ilvl="0">
      <w:start w:val="1"/>
      <w:numFmt w:val="bullet"/>
      <w:lvlText w:val="­"/>
      <w:lvlJc w:val="left"/>
      <w:pPr>
        <w:tabs>
          <w:tab w:val="num" w:pos="0"/>
        </w:tabs>
        <w:ind w:left="1423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3" w:hanging="360"/>
      </w:pPr>
      <w:rPr>
        <w:rFonts w:ascii="Wingdings" w:hAnsi="Wingdings"/>
      </w:rPr>
    </w:lvl>
  </w:abstractNum>
  <w:abstractNum w:abstractNumId="44" w15:restartNumberingAfterBreak="0">
    <w:nsid w:val="6BF84EA7"/>
    <w:multiLevelType w:val="hybridMultilevel"/>
    <w:tmpl w:val="478070E4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DA82362"/>
    <w:multiLevelType w:val="multilevel"/>
    <w:tmpl w:val="3754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451709"/>
    <w:multiLevelType w:val="hybridMultilevel"/>
    <w:tmpl w:val="AA528BA0"/>
    <w:lvl w:ilvl="0" w:tplc="9CA00CD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7365FF"/>
    <w:multiLevelType w:val="hybridMultilevel"/>
    <w:tmpl w:val="6EFE77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29766CC"/>
    <w:multiLevelType w:val="hybridMultilevel"/>
    <w:tmpl w:val="D8EA0E90"/>
    <w:lvl w:ilvl="0" w:tplc="90A22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3F302B2"/>
    <w:multiLevelType w:val="hybridMultilevel"/>
    <w:tmpl w:val="AC82863E"/>
    <w:lvl w:ilvl="0" w:tplc="A3A0DAF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77E02C3C"/>
    <w:multiLevelType w:val="hybridMultilevel"/>
    <w:tmpl w:val="BAB2E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C7405B"/>
    <w:multiLevelType w:val="hybridMultilevel"/>
    <w:tmpl w:val="4676892A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A916DAD"/>
    <w:multiLevelType w:val="hybridMultilevel"/>
    <w:tmpl w:val="A5AEA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3"/>
  </w:num>
  <w:num w:numId="4">
    <w:abstractNumId w:val="35"/>
  </w:num>
  <w:num w:numId="5">
    <w:abstractNumId w:val="38"/>
  </w:num>
  <w:num w:numId="6">
    <w:abstractNumId w:val="10"/>
  </w:num>
  <w:num w:numId="7">
    <w:abstractNumId w:val="33"/>
  </w:num>
  <w:num w:numId="8">
    <w:abstractNumId w:val="37"/>
  </w:num>
  <w:num w:numId="9">
    <w:abstractNumId w:val="26"/>
  </w:num>
  <w:num w:numId="10">
    <w:abstractNumId w:val="34"/>
  </w:num>
  <w:num w:numId="11">
    <w:abstractNumId w:val="25"/>
  </w:num>
  <w:num w:numId="12">
    <w:abstractNumId w:val="13"/>
  </w:num>
  <w:num w:numId="13">
    <w:abstractNumId w:val="49"/>
  </w:num>
  <w:num w:numId="14">
    <w:abstractNumId w:val="45"/>
  </w:num>
  <w:num w:numId="15">
    <w:abstractNumId w:val="36"/>
  </w:num>
  <w:num w:numId="16">
    <w:abstractNumId w:val="8"/>
  </w:num>
  <w:num w:numId="17">
    <w:abstractNumId w:val="18"/>
  </w:num>
  <w:num w:numId="18">
    <w:abstractNumId w:val="21"/>
  </w:num>
  <w:num w:numId="19">
    <w:abstractNumId w:val="39"/>
  </w:num>
  <w:num w:numId="20">
    <w:abstractNumId w:val="9"/>
  </w:num>
  <w:num w:numId="21">
    <w:abstractNumId w:val="28"/>
  </w:num>
  <w:num w:numId="22">
    <w:abstractNumId w:val="11"/>
  </w:num>
  <w:num w:numId="23">
    <w:abstractNumId w:val="47"/>
  </w:num>
  <w:num w:numId="24">
    <w:abstractNumId w:val="40"/>
  </w:num>
  <w:num w:numId="25">
    <w:abstractNumId w:val="31"/>
  </w:num>
  <w:num w:numId="26">
    <w:abstractNumId w:val="46"/>
  </w:num>
  <w:num w:numId="27">
    <w:abstractNumId w:val="23"/>
  </w:num>
  <w:num w:numId="2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48"/>
  </w:num>
  <w:num w:numId="31">
    <w:abstractNumId w:val="22"/>
  </w:num>
  <w:num w:numId="32">
    <w:abstractNumId w:val="43"/>
  </w:num>
  <w:num w:numId="33">
    <w:abstractNumId w:val="19"/>
  </w:num>
  <w:num w:numId="34">
    <w:abstractNumId w:val="20"/>
  </w:num>
  <w:num w:numId="35">
    <w:abstractNumId w:val="41"/>
  </w:num>
  <w:num w:numId="36">
    <w:abstractNumId w:val="42"/>
  </w:num>
  <w:num w:numId="37">
    <w:abstractNumId w:val="32"/>
  </w:num>
  <w:num w:numId="38">
    <w:abstractNumId w:val="12"/>
  </w:num>
  <w:num w:numId="39">
    <w:abstractNumId w:val="14"/>
  </w:num>
  <w:num w:numId="40">
    <w:abstractNumId w:val="24"/>
  </w:num>
  <w:num w:numId="41">
    <w:abstractNumId w:val="17"/>
  </w:num>
  <w:num w:numId="42">
    <w:abstractNumId w:val="30"/>
  </w:num>
  <w:num w:numId="43">
    <w:abstractNumId w:val="15"/>
  </w:num>
  <w:num w:numId="44">
    <w:abstractNumId w:val="7"/>
  </w:num>
  <w:num w:numId="4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1"/>
  </w:num>
  <w:num w:numId="48">
    <w:abstractNumId w:val="44"/>
  </w:num>
  <w:num w:numId="49">
    <w:abstractNumId w:val="52"/>
  </w:num>
  <w:num w:numId="50">
    <w:abstractNumId w:val="2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57"/>
    <w:rsid w:val="00007394"/>
    <w:rsid w:val="00025F15"/>
    <w:rsid w:val="00035D90"/>
    <w:rsid w:val="00045DF3"/>
    <w:rsid w:val="00092F94"/>
    <w:rsid w:val="000D5A07"/>
    <w:rsid w:val="000E7143"/>
    <w:rsid w:val="000F2CF4"/>
    <w:rsid w:val="00116E13"/>
    <w:rsid w:val="00121C0C"/>
    <w:rsid w:val="00122CB7"/>
    <w:rsid w:val="001238B7"/>
    <w:rsid w:val="001432D4"/>
    <w:rsid w:val="001644B1"/>
    <w:rsid w:val="00170654"/>
    <w:rsid w:val="00177F13"/>
    <w:rsid w:val="00180AD7"/>
    <w:rsid w:val="00180D82"/>
    <w:rsid w:val="00186F80"/>
    <w:rsid w:val="001A6398"/>
    <w:rsid w:val="001B0F9A"/>
    <w:rsid w:val="001F1A00"/>
    <w:rsid w:val="00211C71"/>
    <w:rsid w:val="00216A0A"/>
    <w:rsid w:val="00250895"/>
    <w:rsid w:val="00291DCF"/>
    <w:rsid w:val="00294FAC"/>
    <w:rsid w:val="00295116"/>
    <w:rsid w:val="00296CBA"/>
    <w:rsid w:val="00297108"/>
    <w:rsid w:val="00297586"/>
    <w:rsid w:val="002A4DA2"/>
    <w:rsid w:val="002B11AC"/>
    <w:rsid w:val="002B2AD4"/>
    <w:rsid w:val="002B3307"/>
    <w:rsid w:val="002D4CF1"/>
    <w:rsid w:val="002E3139"/>
    <w:rsid w:val="002F1939"/>
    <w:rsid w:val="002F3898"/>
    <w:rsid w:val="002F7657"/>
    <w:rsid w:val="00306050"/>
    <w:rsid w:val="00326E05"/>
    <w:rsid w:val="00331E90"/>
    <w:rsid w:val="0034125B"/>
    <w:rsid w:val="00345F66"/>
    <w:rsid w:val="00351B58"/>
    <w:rsid w:val="00354328"/>
    <w:rsid w:val="00375991"/>
    <w:rsid w:val="003772ED"/>
    <w:rsid w:val="00384771"/>
    <w:rsid w:val="00384B46"/>
    <w:rsid w:val="003958C8"/>
    <w:rsid w:val="003A4570"/>
    <w:rsid w:val="003C62D3"/>
    <w:rsid w:val="003D21BC"/>
    <w:rsid w:val="003D52EE"/>
    <w:rsid w:val="003D587A"/>
    <w:rsid w:val="003E0D20"/>
    <w:rsid w:val="003F7807"/>
    <w:rsid w:val="004037DE"/>
    <w:rsid w:val="00407B02"/>
    <w:rsid w:val="00416405"/>
    <w:rsid w:val="00417436"/>
    <w:rsid w:val="0041768F"/>
    <w:rsid w:val="00443E37"/>
    <w:rsid w:val="00455063"/>
    <w:rsid w:val="004A185F"/>
    <w:rsid w:val="004A2BC6"/>
    <w:rsid w:val="004A2E43"/>
    <w:rsid w:val="004B335C"/>
    <w:rsid w:val="004C2FC4"/>
    <w:rsid w:val="004C5532"/>
    <w:rsid w:val="004D07BB"/>
    <w:rsid w:val="004E016E"/>
    <w:rsid w:val="004E481F"/>
    <w:rsid w:val="004F2AA9"/>
    <w:rsid w:val="004F54F1"/>
    <w:rsid w:val="00510899"/>
    <w:rsid w:val="00520857"/>
    <w:rsid w:val="0052447D"/>
    <w:rsid w:val="00525F5A"/>
    <w:rsid w:val="00530E48"/>
    <w:rsid w:val="00534FEB"/>
    <w:rsid w:val="005508E3"/>
    <w:rsid w:val="00567D29"/>
    <w:rsid w:val="00576327"/>
    <w:rsid w:val="00582D0A"/>
    <w:rsid w:val="005A7174"/>
    <w:rsid w:val="005B2F4B"/>
    <w:rsid w:val="005B5596"/>
    <w:rsid w:val="005C11E2"/>
    <w:rsid w:val="005D2C2E"/>
    <w:rsid w:val="005E0F7E"/>
    <w:rsid w:val="005F405C"/>
    <w:rsid w:val="005F7BA4"/>
    <w:rsid w:val="006177E9"/>
    <w:rsid w:val="00633C8D"/>
    <w:rsid w:val="00635732"/>
    <w:rsid w:val="00642A14"/>
    <w:rsid w:val="006620FA"/>
    <w:rsid w:val="006629A1"/>
    <w:rsid w:val="00683970"/>
    <w:rsid w:val="006878E5"/>
    <w:rsid w:val="006D58D3"/>
    <w:rsid w:val="006E14EB"/>
    <w:rsid w:val="006E2624"/>
    <w:rsid w:val="006E55F7"/>
    <w:rsid w:val="006F1508"/>
    <w:rsid w:val="006F348D"/>
    <w:rsid w:val="00700679"/>
    <w:rsid w:val="00716BE5"/>
    <w:rsid w:val="00740628"/>
    <w:rsid w:val="007517D9"/>
    <w:rsid w:val="007550F7"/>
    <w:rsid w:val="00787354"/>
    <w:rsid w:val="007931DF"/>
    <w:rsid w:val="00797476"/>
    <w:rsid w:val="007A019A"/>
    <w:rsid w:val="007D5127"/>
    <w:rsid w:val="007D53C1"/>
    <w:rsid w:val="007D5491"/>
    <w:rsid w:val="007E5839"/>
    <w:rsid w:val="007F37C1"/>
    <w:rsid w:val="00804C6F"/>
    <w:rsid w:val="008258A6"/>
    <w:rsid w:val="00825F74"/>
    <w:rsid w:val="00834820"/>
    <w:rsid w:val="00851A8F"/>
    <w:rsid w:val="00856802"/>
    <w:rsid w:val="008649E9"/>
    <w:rsid w:val="00866652"/>
    <w:rsid w:val="00877FAA"/>
    <w:rsid w:val="00887EFA"/>
    <w:rsid w:val="008950D5"/>
    <w:rsid w:val="008A3770"/>
    <w:rsid w:val="008B04F1"/>
    <w:rsid w:val="008D0BC5"/>
    <w:rsid w:val="008D0FCD"/>
    <w:rsid w:val="008D1C23"/>
    <w:rsid w:val="008D2374"/>
    <w:rsid w:val="008D49E7"/>
    <w:rsid w:val="008D7AA4"/>
    <w:rsid w:val="008F34EA"/>
    <w:rsid w:val="0090557C"/>
    <w:rsid w:val="00914D84"/>
    <w:rsid w:val="00920769"/>
    <w:rsid w:val="009268D5"/>
    <w:rsid w:val="00964C3A"/>
    <w:rsid w:val="00971EF7"/>
    <w:rsid w:val="0098237D"/>
    <w:rsid w:val="009839CA"/>
    <w:rsid w:val="009A191F"/>
    <w:rsid w:val="009A4D3A"/>
    <w:rsid w:val="009E54B6"/>
    <w:rsid w:val="009F392E"/>
    <w:rsid w:val="00A01ED9"/>
    <w:rsid w:val="00A148A4"/>
    <w:rsid w:val="00A818DA"/>
    <w:rsid w:val="00AB5C4F"/>
    <w:rsid w:val="00AB5E7A"/>
    <w:rsid w:val="00AB6633"/>
    <w:rsid w:val="00AB6C32"/>
    <w:rsid w:val="00AD11F6"/>
    <w:rsid w:val="00AD4FB4"/>
    <w:rsid w:val="00AD759B"/>
    <w:rsid w:val="00AD7D54"/>
    <w:rsid w:val="00AE3F8E"/>
    <w:rsid w:val="00AE4054"/>
    <w:rsid w:val="00AE7127"/>
    <w:rsid w:val="00AF5B89"/>
    <w:rsid w:val="00B03D2A"/>
    <w:rsid w:val="00B071B3"/>
    <w:rsid w:val="00B075E3"/>
    <w:rsid w:val="00B10D61"/>
    <w:rsid w:val="00B17E22"/>
    <w:rsid w:val="00B224B3"/>
    <w:rsid w:val="00B244BF"/>
    <w:rsid w:val="00B32267"/>
    <w:rsid w:val="00B32AB3"/>
    <w:rsid w:val="00B36766"/>
    <w:rsid w:val="00B4652A"/>
    <w:rsid w:val="00B57D9D"/>
    <w:rsid w:val="00B93CAB"/>
    <w:rsid w:val="00B9606F"/>
    <w:rsid w:val="00B96A67"/>
    <w:rsid w:val="00BB2D33"/>
    <w:rsid w:val="00BC0E46"/>
    <w:rsid w:val="00BC2BC6"/>
    <w:rsid w:val="00BE2DE3"/>
    <w:rsid w:val="00BE4780"/>
    <w:rsid w:val="00BF2F3F"/>
    <w:rsid w:val="00BF7B03"/>
    <w:rsid w:val="00C27B69"/>
    <w:rsid w:val="00C34459"/>
    <w:rsid w:val="00C37DA1"/>
    <w:rsid w:val="00C4263A"/>
    <w:rsid w:val="00C50DD8"/>
    <w:rsid w:val="00C51267"/>
    <w:rsid w:val="00C63137"/>
    <w:rsid w:val="00C634C4"/>
    <w:rsid w:val="00C6700B"/>
    <w:rsid w:val="00C93948"/>
    <w:rsid w:val="00CB3DFC"/>
    <w:rsid w:val="00CD5BEE"/>
    <w:rsid w:val="00D03627"/>
    <w:rsid w:val="00D1146D"/>
    <w:rsid w:val="00D11EDF"/>
    <w:rsid w:val="00D25B0A"/>
    <w:rsid w:val="00D279AF"/>
    <w:rsid w:val="00D426C5"/>
    <w:rsid w:val="00D528A0"/>
    <w:rsid w:val="00D94239"/>
    <w:rsid w:val="00DA7BBC"/>
    <w:rsid w:val="00DF18D2"/>
    <w:rsid w:val="00DF298B"/>
    <w:rsid w:val="00E018B9"/>
    <w:rsid w:val="00E03A23"/>
    <w:rsid w:val="00E058B8"/>
    <w:rsid w:val="00E22AD8"/>
    <w:rsid w:val="00E550AD"/>
    <w:rsid w:val="00E56BD7"/>
    <w:rsid w:val="00E609AB"/>
    <w:rsid w:val="00E619AA"/>
    <w:rsid w:val="00E725BF"/>
    <w:rsid w:val="00E80EC8"/>
    <w:rsid w:val="00E81908"/>
    <w:rsid w:val="00E86FF0"/>
    <w:rsid w:val="00E95ABD"/>
    <w:rsid w:val="00EB0463"/>
    <w:rsid w:val="00EB3BEE"/>
    <w:rsid w:val="00EB7040"/>
    <w:rsid w:val="00ED1C1B"/>
    <w:rsid w:val="00ED1D05"/>
    <w:rsid w:val="00EE29D8"/>
    <w:rsid w:val="00EF7A0A"/>
    <w:rsid w:val="00F11E93"/>
    <w:rsid w:val="00F13A89"/>
    <w:rsid w:val="00F1777A"/>
    <w:rsid w:val="00F25DEE"/>
    <w:rsid w:val="00F263C5"/>
    <w:rsid w:val="00F35E95"/>
    <w:rsid w:val="00F42277"/>
    <w:rsid w:val="00F60FBA"/>
    <w:rsid w:val="00F77961"/>
    <w:rsid w:val="00F954C1"/>
    <w:rsid w:val="00F95C21"/>
    <w:rsid w:val="00FA76CA"/>
    <w:rsid w:val="00FB3532"/>
    <w:rsid w:val="00FB3C3F"/>
    <w:rsid w:val="00FC0A96"/>
    <w:rsid w:val="00FD04CF"/>
    <w:rsid w:val="00FD0D20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D858"/>
  <w15:docId w15:val="{7816EF90-FBAA-494E-9A2C-C9F2C021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next w:val="a0"/>
    <w:link w:val="10"/>
    <w:qFormat/>
    <w:rsid w:val="006E14EB"/>
    <w:pPr>
      <w:keepNext/>
      <w:numPr>
        <w:numId w:val="2"/>
      </w:numPr>
      <w:spacing w:after="0" w:line="360" w:lineRule="auto"/>
      <w:ind w:left="5984" w:firstLine="0"/>
      <w:jc w:val="both"/>
      <w:outlineLvl w:val="0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2">
    <w:name w:val="heading 2"/>
    <w:basedOn w:val="a0"/>
    <w:next w:val="a0"/>
    <w:link w:val="20"/>
    <w:qFormat/>
    <w:rsid w:val="006E14EB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3">
    <w:name w:val="heading 3"/>
    <w:basedOn w:val="a0"/>
    <w:next w:val="a0"/>
    <w:link w:val="30"/>
    <w:qFormat/>
    <w:rsid w:val="006E14EB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6E14E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6E14EB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6E14E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6E14E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6E14EB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6E14EB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7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iPriority w:val="99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B075E3"/>
    <w:pPr>
      <w:spacing w:after="0" w:line="240" w:lineRule="auto"/>
    </w:pPr>
  </w:style>
  <w:style w:type="paragraph" w:styleId="ab">
    <w:name w:val="Body Text Indent"/>
    <w:basedOn w:val="a0"/>
    <w:link w:val="ac"/>
    <w:uiPriority w:val="99"/>
    <w:unhideWhenUsed/>
    <w:rsid w:val="00E725BF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E725BF"/>
  </w:style>
  <w:style w:type="table" w:customStyle="1" w:styleId="11">
    <w:name w:val="Сетка таблицы1"/>
    <w:basedOn w:val="a2"/>
    <w:next w:val="a4"/>
    <w:uiPriority w:val="39"/>
    <w:rsid w:val="00D036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1"/>
    <w:qFormat/>
    <w:rsid w:val="00D03627"/>
    <w:rPr>
      <w:i/>
      <w:iCs/>
    </w:rPr>
  </w:style>
  <w:style w:type="character" w:customStyle="1" w:styleId="10">
    <w:name w:val="Заголовок 1 Знак"/>
    <w:basedOn w:val="a1"/>
    <w:link w:val="1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20">
    <w:name w:val="Заголовок 2 Знак"/>
    <w:basedOn w:val="a1"/>
    <w:link w:val="2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6E14EB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6E14EB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6E14E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6E14EB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6E14EB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E14EB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12">
    <w:name w:val="Нет списка1"/>
    <w:next w:val="a3"/>
    <w:uiPriority w:val="99"/>
    <w:semiHidden/>
    <w:rsid w:val="006E14EB"/>
  </w:style>
  <w:style w:type="paragraph" w:styleId="ae">
    <w:name w:val="Title"/>
    <w:basedOn w:val="a0"/>
    <w:link w:val="af"/>
    <w:qFormat/>
    <w:rsid w:val="006E14EB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">
    <w:name w:val="Заголовок Знак"/>
    <w:basedOn w:val="a1"/>
    <w:link w:val="ae"/>
    <w:rsid w:val="006E14EB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af0">
    <w:name w:val="Body Text"/>
    <w:basedOn w:val="a0"/>
    <w:link w:val="af1"/>
    <w:rsid w:val="006E14EB"/>
    <w:pPr>
      <w:tabs>
        <w:tab w:val="left" w:pos="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customStyle="1" w:styleId="af1">
    <w:name w:val="Основной текст Знак"/>
    <w:basedOn w:val="a1"/>
    <w:link w:val="af0"/>
    <w:rsid w:val="006E14EB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paragraph" w:styleId="af2">
    <w:name w:val="footer"/>
    <w:basedOn w:val="a0"/>
    <w:link w:val="af3"/>
    <w:uiPriority w:val="99"/>
    <w:rsid w:val="006E1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character" w:customStyle="1" w:styleId="af3">
    <w:name w:val="Нижний колонтитул Знак"/>
    <w:basedOn w:val="a1"/>
    <w:link w:val="af2"/>
    <w:uiPriority w:val="99"/>
    <w:rsid w:val="006E14EB"/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paragraph" w:styleId="af4">
    <w:name w:val="header"/>
    <w:basedOn w:val="a0"/>
    <w:link w:val="af5"/>
    <w:rsid w:val="006E14EB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5">
    <w:name w:val="Верхний колонтитул Знак"/>
    <w:basedOn w:val="a1"/>
    <w:link w:val="af4"/>
    <w:rsid w:val="006E14E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6">
    <w:name w:val="page number"/>
    <w:uiPriority w:val="99"/>
    <w:rsid w:val="006E14EB"/>
    <w:rPr>
      <w:rFonts w:ascii="Arial" w:hAnsi="Arial"/>
      <w:dstrike w:val="0"/>
      <w:sz w:val="20"/>
      <w:vertAlign w:val="baseline"/>
    </w:rPr>
  </w:style>
  <w:style w:type="paragraph" w:styleId="31">
    <w:name w:val="Body Text 3"/>
    <w:basedOn w:val="a0"/>
    <w:link w:val="32"/>
    <w:rsid w:val="006E14EB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2">
    <w:name w:val="Основной текст 3 Знак"/>
    <w:basedOn w:val="a1"/>
    <w:link w:val="31"/>
    <w:rsid w:val="006E14EB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3">
    <w:name w:val="Body Text Indent 3"/>
    <w:basedOn w:val="a0"/>
    <w:link w:val="34"/>
    <w:uiPriority w:val="99"/>
    <w:rsid w:val="006E14EB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6E14EB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3">
    <w:name w:val="Body Text 2"/>
    <w:basedOn w:val="a0"/>
    <w:link w:val="24"/>
    <w:uiPriority w:val="99"/>
    <w:rsid w:val="006E14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6E14EB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25">
    <w:name w:val="Сетка таблицы2"/>
    <w:basedOn w:val="a2"/>
    <w:next w:val="a4"/>
    <w:uiPriority w:val="59"/>
    <w:rsid w:val="006E14EB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Document Map"/>
    <w:basedOn w:val="a0"/>
    <w:link w:val="af8"/>
    <w:uiPriority w:val="99"/>
    <w:rsid w:val="006E14E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Схема документа Знак"/>
    <w:basedOn w:val="a1"/>
    <w:link w:val="af7"/>
    <w:uiPriority w:val="99"/>
    <w:rsid w:val="006E14E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9">
    <w:name w:val="Normal (Web)"/>
    <w:aliases w:val="Обычный (Web)"/>
    <w:basedOn w:val="a0"/>
    <w:qFormat/>
    <w:rsid w:val="006E14EB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a">
    <w:name w:val="Знак Знак Знак Знак"/>
    <w:basedOn w:val="a0"/>
    <w:uiPriority w:val="99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0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6E14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E14E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6E14EB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andard">
    <w:name w:val="Standard"/>
    <w:rsid w:val="006E14EB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6E14E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6E14EB"/>
    <w:pPr>
      <w:numPr>
        <w:numId w:val="1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6E14EB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6E14EB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6E14EB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6E14EB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6E14EB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5">
    <w:name w:val="toc 3"/>
    <w:basedOn w:val="a0"/>
    <w:next w:val="a0"/>
    <w:autoRedefine/>
    <w:uiPriority w:val="39"/>
    <w:rsid w:val="006E14EB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6E14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6E14EB"/>
  </w:style>
  <w:style w:type="table" w:customStyle="1" w:styleId="111">
    <w:name w:val="Сетка таблицы1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E14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6E14EB"/>
  </w:style>
  <w:style w:type="character" w:customStyle="1" w:styleId="c1">
    <w:name w:val="c1"/>
    <w:rsid w:val="006E14EB"/>
  </w:style>
  <w:style w:type="numbering" w:customStyle="1" w:styleId="27">
    <w:name w:val="Нет списка2"/>
    <w:next w:val="a3"/>
    <w:uiPriority w:val="99"/>
    <w:semiHidden/>
    <w:unhideWhenUsed/>
    <w:rsid w:val="006E14EB"/>
  </w:style>
  <w:style w:type="table" w:customStyle="1" w:styleId="210">
    <w:name w:val="Сетка таблицы2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short">
    <w:name w:val="extended-text__short"/>
    <w:rsid w:val="006E14EB"/>
  </w:style>
  <w:style w:type="table" w:customStyle="1" w:styleId="36">
    <w:name w:val="Сетка таблицы3"/>
    <w:basedOn w:val="a2"/>
    <w:next w:val="a4"/>
    <w:uiPriority w:val="59"/>
    <w:rsid w:val="006E14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3"/>
    <w:uiPriority w:val="99"/>
    <w:semiHidden/>
    <w:unhideWhenUsed/>
    <w:rsid w:val="006E14EB"/>
  </w:style>
  <w:style w:type="table" w:customStyle="1" w:styleId="41">
    <w:name w:val="Сетка таблицы4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сновной шрифт абзаца1"/>
    <w:rsid w:val="006E14EB"/>
  </w:style>
  <w:style w:type="character" w:customStyle="1" w:styleId="aa">
    <w:name w:val="Без интервала Знак"/>
    <w:link w:val="a9"/>
    <w:locked/>
    <w:rsid w:val="006E14EB"/>
  </w:style>
  <w:style w:type="character" w:customStyle="1" w:styleId="38">
    <w:name w:val="Основной текст (3)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6E14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6E14EB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6E14EB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6E14EB"/>
  </w:style>
  <w:style w:type="table" w:customStyle="1" w:styleId="51">
    <w:name w:val="Сетка таблицы5"/>
    <w:basedOn w:val="a2"/>
    <w:next w:val="a4"/>
    <w:uiPriority w:val="59"/>
    <w:rsid w:val="005C11E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2"/>
    <w:next w:val="a4"/>
    <w:uiPriority w:val="59"/>
    <w:rsid w:val="005C11E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5">
    <w:name w:val="Light Grid Accent 5"/>
    <w:basedOn w:val="a2"/>
    <w:uiPriority w:val="62"/>
    <w:rsid w:val="0083482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TableGrid">
    <w:name w:val="TableGrid"/>
    <w:rsid w:val="008348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2"/>
    <w:next w:val="a4"/>
    <w:uiPriority w:val="59"/>
    <w:rsid w:val="005E0F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_orbit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dt_orbit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dt_orbit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EACF8-3C2B-44B5-8C95-5A72036AC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5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7</cp:lastModifiedBy>
  <cp:revision>126</cp:revision>
  <cp:lastPrinted>2024-09-16T13:37:00Z</cp:lastPrinted>
  <dcterms:created xsi:type="dcterms:W3CDTF">2024-10-02T14:45:00Z</dcterms:created>
  <dcterms:modified xsi:type="dcterms:W3CDTF">2025-09-25T06:32:00Z</dcterms:modified>
</cp:coreProperties>
</file>